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E7C" w:rsidRDefault="002C6702">
      <w:pPr>
        <w:pStyle w:val="Title"/>
        <w:ind w:left="720" w:hanging="720"/>
        <w:rPr>
          <w:spacing w:val="56"/>
        </w:rPr>
      </w:pPr>
      <w:r>
        <w:rPr>
          <w:spacing w:val="56"/>
        </w:rPr>
        <w:t>2013</w:t>
      </w:r>
      <w:r w:rsidR="00C2534D">
        <w:rPr>
          <w:spacing w:val="56"/>
        </w:rPr>
        <w:t xml:space="preserve"> </w:t>
      </w:r>
      <w:r w:rsidR="00855585">
        <w:rPr>
          <w:spacing w:val="56"/>
        </w:rPr>
        <w:t xml:space="preserve">Sherwood </w:t>
      </w:r>
      <w:r w:rsidR="00C2534D">
        <w:rPr>
          <w:spacing w:val="56"/>
        </w:rPr>
        <w:t>Marching Band</w:t>
      </w:r>
    </w:p>
    <w:p w:rsidR="00CF6E7C" w:rsidRDefault="00C2534D">
      <w:pPr>
        <w:tabs>
          <w:tab w:val="right" w:pos="8460"/>
        </w:tabs>
        <w:ind w:left="720" w:hanging="720"/>
        <w:jc w:val="center"/>
        <w:rPr>
          <w:rFonts w:ascii="Arial" w:hAnsi="Arial"/>
          <w:b/>
          <w:sz w:val="62"/>
        </w:rPr>
      </w:pPr>
      <w:r>
        <w:rPr>
          <w:rFonts w:ascii="Arial" w:hAnsi="Arial"/>
          <w:b/>
          <w:sz w:val="62"/>
        </w:rPr>
        <w:t>Section Leader Application</w:t>
      </w:r>
    </w:p>
    <w:p w:rsidR="00CF6E7C" w:rsidRDefault="00C2534D">
      <w:pPr>
        <w:tabs>
          <w:tab w:val="right" w:pos="8460"/>
        </w:tabs>
        <w:ind w:left="720" w:hanging="720"/>
        <w:jc w:val="center"/>
        <w:rPr>
          <w:rFonts w:ascii="Arial" w:hAnsi="Arial"/>
          <w:spacing w:val="16"/>
          <w:sz w:val="20"/>
        </w:rPr>
      </w:pPr>
      <w:r>
        <w:rPr>
          <w:rFonts w:ascii="Arial" w:hAnsi="Arial"/>
          <w:spacing w:val="16"/>
          <w:sz w:val="20"/>
        </w:rPr>
        <w:t xml:space="preserve">Application due </w:t>
      </w:r>
      <w:r w:rsidR="002C6702">
        <w:rPr>
          <w:rFonts w:ascii="Arial" w:hAnsi="Arial"/>
          <w:spacing w:val="16"/>
          <w:sz w:val="20"/>
        </w:rPr>
        <w:t>Tuesday May</w:t>
      </w:r>
      <w:r w:rsidR="00992B27">
        <w:rPr>
          <w:rFonts w:ascii="Arial" w:hAnsi="Arial"/>
          <w:spacing w:val="16"/>
          <w:sz w:val="20"/>
        </w:rPr>
        <w:t xml:space="preserve"> </w:t>
      </w:r>
      <w:proofErr w:type="gramStart"/>
      <w:r w:rsidR="00992B27">
        <w:rPr>
          <w:rFonts w:ascii="Arial" w:hAnsi="Arial"/>
          <w:spacing w:val="16"/>
          <w:sz w:val="20"/>
        </w:rPr>
        <w:t>28</w:t>
      </w:r>
      <w:r w:rsidR="002C6702">
        <w:rPr>
          <w:rFonts w:ascii="Arial" w:hAnsi="Arial"/>
          <w:spacing w:val="16"/>
          <w:sz w:val="20"/>
        </w:rPr>
        <w:t>th</w:t>
      </w:r>
      <w:r w:rsidR="00855585">
        <w:rPr>
          <w:rFonts w:ascii="Arial" w:hAnsi="Arial"/>
          <w:spacing w:val="16"/>
          <w:sz w:val="20"/>
        </w:rPr>
        <w:t xml:space="preserve"> </w:t>
      </w:r>
      <w:r>
        <w:rPr>
          <w:rFonts w:ascii="Arial" w:hAnsi="Arial"/>
          <w:spacing w:val="16"/>
          <w:sz w:val="20"/>
        </w:rPr>
        <w:t xml:space="preserve"> –</w:t>
      </w:r>
      <w:proofErr w:type="gramEnd"/>
      <w:r>
        <w:rPr>
          <w:rFonts w:ascii="Arial" w:hAnsi="Arial"/>
          <w:spacing w:val="16"/>
          <w:sz w:val="20"/>
        </w:rPr>
        <w:t xml:space="preserve"> return to </w:t>
      </w:r>
      <w:proofErr w:type="spellStart"/>
      <w:r w:rsidR="00855585">
        <w:rPr>
          <w:rFonts w:ascii="Arial" w:hAnsi="Arial"/>
          <w:spacing w:val="16"/>
          <w:sz w:val="20"/>
        </w:rPr>
        <w:t>Petrik</w:t>
      </w:r>
      <w:proofErr w:type="spellEnd"/>
      <w:r>
        <w:rPr>
          <w:rFonts w:ascii="Arial" w:hAnsi="Arial"/>
          <w:spacing w:val="16"/>
          <w:sz w:val="20"/>
        </w:rPr>
        <w:t xml:space="preserve"> by 3:00 pm.</w:t>
      </w:r>
    </w:p>
    <w:p w:rsidR="00CF6E7C" w:rsidRDefault="00741114">
      <w:pPr>
        <w:tabs>
          <w:tab w:val="right" w:pos="8460"/>
        </w:tabs>
        <w:ind w:left="720" w:hanging="720"/>
        <w:rPr>
          <w:rFonts w:ascii="Arial" w:hAnsi="Arial"/>
        </w:rPr>
      </w:pPr>
    </w:p>
    <w:p w:rsidR="00CF6E7C" w:rsidRDefault="00C2534D">
      <w:pPr>
        <w:pStyle w:val="Heading1"/>
      </w:pPr>
      <w:proofErr w:type="gramStart"/>
      <w:r>
        <w:t>personal</w:t>
      </w:r>
      <w:proofErr w:type="gramEnd"/>
      <w:r>
        <w:t xml:space="preserve"> information</w:t>
      </w:r>
    </w:p>
    <w:p w:rsidR="00CF6E7C" w:rsidRDefault="00741114">
      <w:pPr>
        <w:tabs>
          <w:tab w:val="right" w:pos="8460"/>
        </w:tabs>
        <w:ind w:left="720" w:hanging="720"/>
        <w:rPr>
          <w:rFonts w:ascii="Arial" w:hAnsi="Arial"/>
        </w:rPr>
      </w:pPr>
    </w:p>
    <w:p w:rsidR="00CF6E7C" w:rsidRDefault="00C2534D">
      <w:pPr>
        <w:numPr>
          <w:ilvl w:val="0"/>
          <w:numId w:val="2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name </w:t>
      </w:r>
      <w:r>
        <w:rPr>
          <w:rFonts w:ascii="Arial" w:hAnsi="Arial"/>
          <w:u w:val="single"/>
        </w:rPr>
        <w:tab/>
      </w:r>
    </w:p>
    <w:p w:rsidR="00CF6E7C" w:rsidRDefault="00C2534D">
      <w:pPr>
        <w:numPr>
          <w:ilvl w:val="0"/>
          <w:numId w:val="2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phone </w:t>
      </w:r>
      <w:r>
        <w:rPr>
          <w:rFonts w:ascii="Arial" w:hAnsi="Arial"/>
          <w:u w:val="single"/>
        </w:rPr>
        <w:tab/>
      </w:r>
    </w:p>
    <w:p w:rsidR="00CF6E7C" w:rsidRDefault="00C2534D">
      <w:pPr>
        <w:numPr>
          <w:ilvl w:val="0"/>
          <w:numId w:val="2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email </w:t>
      </w:r>
      <w:r>
        <w:rPr>
          <w:rFonts w:ascii="Arial" w:hAnsi="Arial"/>
          <w:u w:val="single"/>
        </w:rPr>
        <w:tab/>
      </w:r>
    </w:p>
    <w:p w:rsidR="00CF6E7C" w:rsidRDefault="00C2534D">
      <w:pPr>
        <w:numPr>
          <w:ilvl w:val="0"/>
          <w:numId w:val="2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address </w:t>
      </w:r>
      <w:r>
        <w:rPr>
          <w:rFonts w:ascii="Arial" w:hAnsi="Arial"/>
          <w:u w:val="single"/>
        </w:rPr>
        <w:tab/>
      </w:r>
    </w:p>
    <w:p w:rsidR="00CF6E7C" w:rsidRDefault="00C2534D">
      <w:pPr>
        <w:numPr>
          <w:ilvl w:val="0"/>
          <w:numId w:val="2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circle one:     </w:t>
      </w:r>
      <w:r w:rsidR="00855585">
        <w:rPr>
          <w:rFonts w:ascii="Arial" w:hAnsi="Arial"/>
        </w:rPr>
        <w:t xml:space="preserve">  </w:t>
      </w:r>
      <w:r>
        <w:rPr>
          <w:rFonts w:ascii="Arial" w:hAnsi="Arial"/>
        </w:rPr>
        <w:t xml:space="preserve">  </w:t>
      </w:r>
      <w:r w:rsidR="008C34A0">
        <w:rPr>
          <w:rFonts w:ascii="Arial" w:hAnsi="Arial"/>
        </w:rPr>
        <w:t xml:space="preserve">freshman      </w:t>
      </w:r>
      <w:r>
        <w:rPr>
          <w:rFonts w:ascii="Arial" w:hAnsi="Arial"/>
        </w:rPr>
        <w:t xml:space="preserve">sophomore       junior </w:t>
      </w:r>
    </w:p>
    <w:p w:rsidR="00CF6E7C" w:rsidRDefault="00C2534D">
      <w:pPr>
        <w:numPr>
          <w:ilvl w:val="0"/>
          <w:numId w:val="2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primary instrument </w:t>
      </w:r>
      <w:r>
        <w:rPr>
          <w:rFonts w:ascii="Arial" w:hAnsi="Arial"/>
          <w:u w:val="single"/>
        </w:rPr>
        <w:tab/>
      </w:r>
    </w:p>
    <w:p w:rsidR="00CF6E7C" w:rsidRDefault="00C2534D">
      <w:pPr>
        <w:numPr>
          <w:ilvl w:val="0"/>
          <w:numId w:val="2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secondary instrument(s) </w:t>
      </w:r>
      <w:r>
        <w:rPr>
          <w:rFonts w:ascii="Arial" w:hAnsi="Arial"/>
          <w:u w:val="single"/>
        </w:rPr>
        <w:tab/>
      </w:r>
    </w:p>
    <w:p w:rsidR="00CF6E7C" w:rsidRDefault="00741114">
      <w:pPr>
        <w:tabs>
          <w:tab w:val="right" w:pos="8460"/>
        </w:tabs>
        <w:ind w:left="720" w:hanging="720"/>
        <w:rPr>
          <w:rFonts w:ascii="Arial" w:hAnsi="Arial"/>
        </w:rPr>
      </w:pPr>
    </w:p>
    <w:p w:rsidR="00CF6E7C" w:rsidRDefault="00C2534D">
      <w:pPr>
        <w:numPr>
          <w:ilvl w:val="0"/>
          <w:numId w:val="1"/>
        </w:numPr>
        <w:tabs>
          <w:tab w:val="clear" w:pos="1080"/>
          <w:tab w:val="num" w:pos="720"/>
          <w:tab w:val="right" w:pos="8460"/>
        </w:tabs>
        <w:rPr>
          <w:rFonts w:ascii="Arial" w:hAnsi="Arial"/>
          <w:b/>
        </w:rPr>
      </w:pPr>
      <w:r>
        <w:rPr>
          <w:rFonts w:ascii="Arial" w:hAnsi="Arial"/>
          <w:b/>
        </w:rPr>
        <w:t xml:space="preserve">biography </w:t>
      </w:r>
      <w:r>
        <w:rPr>
          <w:rFonts w:ascii="Arial" w:hAnsi="Arial"/>
          <w:b/>
          <w:sz w:val="20"/>
        </w:rPr>
        <w:t>(include dates/terms where appropriate)</w:t>
      </w:r>
    </w:p>
    <w:p w:rsidR="00CF6E7C" w:rsidRDefault="00741114">
      <w:pPr>
        <w:tabs>
          <w:tab w:val="right" w:pos="8460"/>
        </w:tabs>
        <w:ind w:left="720" w:hanging="720"/>
        <w:rPr>
          <w:rFonts w:ascii="Arial" w:hAnsi="Arial"/>
        </w:rPr>
      </w:pPr>
    </w:p>
    <w:p w:rsidR="00CF6E7C" w:rsidRDefault="00C2534D">
      <w:pPr>
        <w:numPr>
          <w:ilvl w:val="0"/>
          <w:numId w:val="3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middle school music participation </w:t>
      </w:r>
      <w:r>
        <w:rPr>
          <w:rFonts w:ascii="Arial" w:hAnsi="Arial"/>
          <w:u w:val="single"/>
        </w:rPr>
        <w:tab/>
      </w:r>
    </w:p>
    <w:p w:rsidR="00CF6E7C" w:rsidRDefault="00C2534D">
      <w:pPr>
        <w:tabs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  <w:u w:val="single"/>
        </w:rPr>
      </w:pPr>
      <w:r>
        <w:rPr>
          <w:rFonts w:ascii="Arial" w:hAnsi="Arial"/>
        </w:rPr>
        <w:tab/>
      </w:r>
      <w:r>
        <w:rPr>
          <w:rFonts w:ascii="Arial" w:hAnsi="Arial"/>
          <w:u w:val="single"/>
        </w:rPr>
        <w:tab/>
      </w:r>
    </w:p>
    <w:p w:rsidR="00CF6E7C" w:rsidRDefault="00C2534D">
      <w:pPr>
        <w:numPr>
          <w:ilvl w:val="0"/>
          <w:numId w:val="3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high school marching ensemble experience </w:t>
      </w:r>
      <w:r>
        <w:rPr>
          <w:rFonts w:ascii="Arial" w:hAnsi="Arial"/>
          <w:u w:val="single"/>
        </w:rPr>
        <w:tab/>
      </w:r>
    </w:p>
    <w:p w:rsidR="00CF6E7C" w:rsidRDefault="00C2534D">
      <w:pPr>
        <w:tabs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  <w:u w:val="single"/>
        </w:rPr>
      </w:pPr>
      <w:r>
        <w:rPr>
          <w:rFonts w:ascii="Arial" w:hAnsi="Arial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:rsidR="00CF6E7C" w:rsidRDefault="00C2534D">
      <w:pPr>
        <w:numPr>
          <w:ilvl w:val="0"/>
          <w:numId w:val="3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leadership and/or teaching experiences </w:t>
      </w:r>
      <w:r>
        <w:rPr>
          <w:rFonts w:ascii="Arial" w:hAnsi="Arial"/>
          <w:u w:val="single"/>
        </w:rPr>
        <w:tab/>
      </w:r>
    </w:p>
    <w:p w:rsidR="00CF6E7C" w:rsidRDefault="00C2534D">
      <w:pPr>
        <w:tabs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  <w:u w:val="single"/>
        </w:rPr>
      </w:pPr>
      <w:r>
        <w:rPr>
          <w:rFonts w:ascii="Arial" w:hAnsi="Arial"/>
        </w:rPr>
        <w:tab/>
      </w:r>
      <w:r>
        <w:rPr>
          <w:rFonts w:ascii="Arial" w:hAnsi="Arial"/>
          <w:u w:val="single"/>
        </w:rPr>
        <w:tab/>
      </w:r>
    </w:p>
    <w:p w:rsidR="00CF6E7C" w:rsidRDefault="00C2534D">
      <w:pPr>
        <w:tabs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  <w:u w:val="single"/>
        </w:rPr>
      </w:pPr>
      <w:r>
        <w:rPr>
          <w:rFonts w:ascii="Arial" w:hAnsi="Arial"/>
        </w:rPr>
        <w:tab/>
      </w:r>
      <w:r>
        <w:rPr>
          <w:rFonts w:ascii="Arial" w:hAnsi="Arial"/>
          <w:u w:val="single"/>
        </w:rPr>
        <w:tab/>
      </w:r>
    </w:p>
    <w:p w:rsidR="00CF6E7C" w:rsidRDefault="00C2534D">
      <w:pPr>
        <w:numPr>
          <w:ilvl w:val="0"/>
          <w:numId w:val="3"/>
        </w:numPr>
        <w:tabs>
          <w:tab w:val="clear" w:pos="1440"/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other music ensembles (concert/community/church/honor) </w:t>
      </w:r>
      <w:r>
        <w:rPr>
          <w:rFonts w:ascii="Arial" w:hAnsi="Arial"/>
          <w:u w:val="single"/>
        </w:rPr>
        <w:tab/>
      </w:r>
    </w:p>
    <w:p w:rsidR="00CF6E7C" w:rsidRDefault="00C2534D">
      <w:pPr>
        <w:tabs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  <w:u w:val="single"/>
        </w:rPr>
      </w:pPr>
      <w:r>
        <w:rPr>
          <w:rFonts w:ascii="Arial" w:hAnsi="Arial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:rsidR="00CF6E7C" w:rsidRDefault="00741114" w:rsidP="00CF6E7C">
      <w:pPr>
        <w:tabs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</w:rPr>
      </w:pPr>
    </w:p>
    <w:p w:rsidR="00CF6E7C" w:rsidRDefault="00741114" w:rsidP="00CF6E7C">
      <w:pPr>
        <w:tabs>
          <w:tab w:val="num" w:pos="1260"/>
          <w:tab w:val="right" w:pos="10080"/>
        </w:tabs>
        <w:spacing w:line="360" w:lineRule="auto"/>
        <w:ind w:left="1260" w:hanging="540"/>
        <w:rPr>
          <w:rFonts w:ascii="Arial" w:hAnsi="Arial"/>
          <w:u w:val="single"/>
        </w:rPr>
      </w:pPr>
    </w:p>
    <w:p w:rsidR="00CF6E7C" w:rsidRDefault="00C2534D">
      <w:pPr>
        <w:numPr>
          <w:ilvl w:val="0"/>
          <w:numId w:val="1"/>
        </w:numPr>
        <w:tabs>
          <w:tab w:val="clear" w:pos="1080"/>
          <w:tab w:val="num" w:pos="720"/>
          <w:tab w:val="right" w:pos="8460"/>
        </w:tabs>
        <w:ind w:left="720" w:hanging="810"/>
        <w:rPr>
          <w:rFonts w:ascii="Arial" w:hAnsi="Arial"/>
          <w:b/>
        </w:rPr>
      </w:pPr>
      <w:r>
        <w:rPr>
          <w:rFonts w:ascii="Arial" w:hAnsi="Arial"/>
          <w:b/>
        </w:rPr>
        <w:lastRenderedPageBreak/>
        <w:t xml:space="preserve">short responses </w:t>
      </w:r>
      <w:r>
        <w:rPr>
          <w:rFonts w:ascii="Arial" w:hAnsi="Arial"/>
          <w:b/>
          <w:sz w:val="20"/>
        </w:rPr>
        <w:t>(do not attach a separate sheet)</w:t>
      </w:r>
      <w:r>
        <w:rPr>
          <w:rFonts w:ascii="Arial" w:hAnsi="Arial"/>
          <w:b/>
        </w:rPr>
        <w:t xml:space="preserve"> </w:t>
      </w:r>
    </w:p>
    <w:p w:rsidR="00CF6E7C" w:rsidRDefault="00975135">
      <w:pPr>
        <w:tabs>
          <w:tab w:val="right" w:pos="8460"/>
        </w:tabs>
        <w:ind w:left="720" w:hanging="720"/>
        <w:rPr>
          <w:rFonts w:ascii="Arial" w:hAnsi="Arial"/>
        </w:rPr>
      </w:pPr>
      <w:r>
        <w:rPr>
          <w:rFonts w:ascii="Arial" w:hAnsi="Aria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69.9pt;margin-top:52.5pt;width:446.7pt;height:100.8pt;z-index:251654656" o:allowincell="f">
            <v:textbox style="mso-next-textbox:#_x0000_s1026">
              <w:txbxContent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/>
          </v:shape>
        </w:pict>
      </w:r>
    </w:p>
    <w:p w:rsidR="00CF6E7C" w:rsidRDefault="00C2534D">
      <w:pPr>
        <w:numPr>
          <w:ilvl w:val="0"/>
          <w:numId w:val="4"/>
        </w:numPr>
        <w:tabs>
          <w:tab w:val="clear" w:pos="1440"/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 xml:space="preserve">What is the role of the </w:t>
      </w:r>
      <w:r w:rsidR="008C34A0">
        <w:rPr>
          <w:rFonts w:ascii="Arial" w:hAnsi="Arial"/>
        </w:rPr>
        <w:t>Sherwood</w:t>
      </w:r>
      <w:r>
        <w:rPr>
          <w:rFonts w:ascii="Arial" w:hAnsi="Arial"/>
        </w:rPr>
        <w:t xml:space="preserve"> Marching Band?</w:t>
      </w:r>
    </w:p>
    <w:p w:rsidR="00CF6E7C" w:rsidRDefault="00741114">
      <w:pPr>
        <w:tabs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</w:p>
    <w:p w:rsidR="00CF6E7C" w:rsidRDefault="00975135">
      <w:pPr>
        <w:numPr>
          <w:ilvl w:val="0"/>
          <w:numId w:val="4"/>
        </w:numPr>
        <w:tabs>
          <w:tab w:val="clear" w:pos="1440"/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pict>
          <v:shape id="_x0000_s1028" type="#_x0000_t202" style="position:absolute;left:0;text-align:left;margin-left:63pt;margin-top:33.45pt;width:446.7pt;height:100.8pt;z-index:251655680" o:allowincell="f">
            <v:textbox style="mso-next-textbox:#_x0000_s1028">
              <w:txbxContent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/>
          </v:shape>
        </w:pict>
      </w:r>
      <w:r w:rsidR="00C2534D">
        <w:rPr>
          <w:rFonts w:ascii="Arial" w:hAnsi="Arial"/>
        </w:rPr>
        <w:t>What is the role of a Section Leader?</w:t>
      </w:r>
    </w:p>
    <w:p w:rsidR="00CF6E7C" w:rsidRDefault="00741114">
      <w:pPr>
        <w:tabs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</w:p>
    <w:p w:rsidR="00CF6E7C" w:rsidRDefault="00975135">
      <w:pPr>
        <w:numPr>
          <w:ilvl w:val="0"/>
          <w:numId w:val="4"/>
        </w:numPr>
        <w:tabs>
          <w:tab w:val="clear" w:pos="1440"/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pict>
          <v:shape id="_x0000_s1029" type="#_x0000_t202" style="position:absolute;left:0;text-align:left;margin-left:63pt;margin-top:33.45pt;width:446.7pt;height:100.8pt;z-index:251656704" o:allowincell="f">
            <v:textbox style="mso-next-textbox:#_x0000_s1029">
              <w:txbxContent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/>
          </v:shape>
        </w:pict>
      </w:r>
      <w:r w:rsidR="00C2534D">
        <w:rPr>
          <w:rFonts w:ascii="Arial" w:hAnsi="Arial"/>
        </w:rPr>
        <w:t>What is the role of an Assistant Section Leader?</w:t>
      </w:r>
    </w:p>
    <w:p w:rsidR="00CF6E7C" w:rsidRDefault="00741114">
      <w:pPr>
        <w:tabs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</w:p>
    <w:p w:rsidR="00CF6E7C" w:rsidRDefault="00975135">
      <w:pPr>
        <w:numPr>
          <w:ilvl w:val="0"/>
          <w:numId w:val="4"/>
        </w:numPr>
        <w:tabs>
          <w:tab w:val="clear" w:pos="1440"/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pict>
          <v:shape id="_x0000_s1030" type="#_x0000_t202" style="position:absolute;left:0;text-align:left;margin-left:63pt;margin-top:36.85pt;width:446.7pt;height:100.8pt;z-index:251657728" o:allowincell="f">
            <v:textbox style="mso-next-textbox:#_x0000_s1030">
              <w:txbxContent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/>
          </v:shape>
        </w:pict>
      </w:r>
      <w:r w:rsidR="00C2534D">
        <w:rPr>
          <w:rFonts w:ascii="Arial" w:hAnsi="Arial"/>
        </w:rPr>
        <w:t>What is important about the Section Leader/Drum Major relationship?</w:t>
      </w:r>
    </w:p>
    <w:p w:rsidR="00CF6E7C" w:rsidRDefault="00741114">
      <w:pPr>
        <w:tabs>
          <w:tab w:val="right" w:pos="8460"/>
        </w:tabs>
        <w:spacing w:line="360" w:lineRule="auto"/>
        <w:rPr>
          <w:rFonts w:ascii="Arial" w:hAnsi="Arial"/>
        </w:rPr>
      </w:pPr>
    </w:p>
    <w:p w:rsidR="00CF6E7C" w:rsidRDefault="00C2534D">
      <w:pPr>
        <w:numPr>
          <w:ilvl w:val="0"/>
          <w:numId w:val="4"/>
        </w:numPr>
        <w:tabs>
          <w:tab w:val="clear" w:pos="1440"/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br w:type="page"/>
      </w:r>
      <w:r>
        <w:rPr>
          <w:rFonts w:ascii="Arial" w:hAnsi="Arial"/>
        </w:rPr>
        <w:lastRenderedPageBreak/>
        <w:t>Why do you want to be a Section Leader?</w:t>
      </w:r>
    </w:p>
    <w:p w:rsidR="00CF6E7C" w:rsidRDefault="00975135">
      <w:pPr>
        <w:tabs>
          <w:tab w:val="right" w:pos="8460"/>
        </w:tabs>
        <w:spacing w:line="360" w:lineRule="auto"/>
        <w:rPr>
          <w:rFonts w:ascii="Arial" w:hAnsi="Arial"/>
        </w:rPr>
      </w:pPr>
      <w:r>
        <w:rPr>
          <w:rFonts w:ascii="Arial" w:hAnsi="Arial"/>
        </w:rPr>
        <w:pict>
          <v:shape id="_x0000_s1041" type="#_x0000_t202" style="position:absolute;margin-left:63pt;margin-top:12.75pt;width:446.7pt;height:100.8pt;z-index:251660800" o:allowincell="f">
            <v:textbox style="mso-next-textbox:#_x0000_s1041">
              <w:txbxContent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/>
          </v:shape>
        </w:pict>
      </w:r>
    </w:p>
    <w:p w:rsidR="00CF6E7C" w:rsidRDefault="00C2534D">
      <w:pPr>
        <w:numPr>
          <w:ilvl w:val="0"/>
          <w:numId w:val="4"/>
        </w:numPr>
        <w:tabs>
          <w:tab w:val="clear" w:pos="1440"/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t>What would your strengths be as a Section Leader/Assistant?</w:t>
      </w:r>
    </w:p>
    <w:p w:rsidR="00CF6E7C" w:rsidRDefault="00975135">
      <w:pPr>
        <w:tabs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pict>
          <v:shape id="_x0000_s1031" type="#_x0000_t202" style="position:absolute;left:0;text-align:left;margin-left:63pt;margin-top:11.85pt;width:446.7pt;height:100.8pt;z-index:251658752" o:allowincell="f">
            <v:textbox style="mso-next-textbox:#_x0000_s1031">
              <w:txbxContent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/>
          </v:shape>
        </w:pict>
      </w:r>
    </w:p>
    <w:p w:rsidR="00CF6E7C" w:rsidRDefault="00975135">
      <w:pPr>
        <w:numPr>
          <w:ilvl w:val="0"/>
          <w:numId w:val="4"/>
        </w:numPr>
        <w:tabs>
          <w:tab w:val="clear" w:pos="1440"/>
          <w:tab w:val="num" w:pos="1260"/>
          <w:tab w:val="right" w:pos="8460"/>
        </w:tabs>
        <w:spacing w:line="360" w:lineRule="auto"/>
        <w:ind w:left="1260" w:hanging="540"/>
        <w:rPr>
          <w:rFonts w:ascii="Arial" w:hAnsi="Arial"/>
        </w:rPr>
      </w:pPr>
      <w:r>
        <w:rPr>
          <w:rFonts w:ascii="Arial" w:hAnsi="Arial"/>
        </w:rPr>
        <w:pict>
          <v:shape id="_x0000_s1032" type="#_x0000_t202" style="position:absolute;left:0;text-align:left;margin-left:63pt;margin-top:33.45pt;width:446.7pt;height:100.8pt;z-index:251659776" o:allowincell="f">
            <v:textbox style="mso-next-textbox:#_x0000_s1032">
              <w:txbxContent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  <w:p w:rsidR="00CF6E7C" w:rsidRDefault="00C2534D">
                  <w:pPr>
                    <w:tabs>
                      <w:tab w:val="right" w:pos="8550"/>
                    </w:tabs>
                    <w:rPr>
                      <w:u w:val="single"/>
                    </w:rPr>
                  </w:pP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/>
          </v:shape>
        </w:pict>
      </w:r>
      <w:r w:rsidR="00C2534D">
        <w:rPr>
          <w:rFonts w:ascii="Arial" w:hAnsi="Arial"/>
        </w:rPr>
        <w:t>What are your weaknesses?</w:t>
      </w:r>
    </w:p>
    <w:p w:rsidR="00CF6E7C" w:rsidRDefault="00741114">
      <w:pPr>
        <w:tabs>
          <w:tab w:val="right" w:pos="8460"/>
        </w:tabs>
        <w:rPr>
          <w:rFonts w:ascii="Arial" w:hAnsi="Arial"/>
        </w:rPr>
      </w:pPr>
    </w:p>
    <w:p w:rsidR="00CF6E7C" w:rsidRDefault="00741114">
      <w:pPr>
        <w:tabs>
          <w:tab w:val="right" w:pos="8460"/>
        </w:tabs>
        <w:ind w:left="720"/>
        <w:rPr>
          <w:rFonts w:ascii="Arial" w:hAnsi="Arial"/>
        </w:rPr>
      </w:pPr>
    </w:p>
    <w:p w:rsidR="00CF6E7C" w:rsidRPr="00516C92" w:rsidRDefault="00C2534D" w:rsidP="00CF6E7C">
      <w:pPr>
        <w:numPr>
          <w:ilvl w:val="0"/>
          <w:numId w:val="4"/>
        </w:numPr>
        <w:tabs>
          <w:tab w:val="clear" w:pos="1440"/>
          <w:tab w:val="num" w:pos="1260"/>
          <w:tab w:val="right" w:pos="8460"/>
        </w:tabs>
        <w:spacing w:line="360" w:lineRule="auto"/>
        <w:ind w:left="1260" w:hanging="540"/>
      </w:pPr>
      <w:r w:rsidRPr="00516C92">
        <w:rPr>
          <w:rFonts w:ascii="Arial" w:hAnsi="Arial"/>
        </w:rPr>
        <w:t xml:space="preserve">All student leaders must attend the </w:t>
      </w:r>
      <w:r w:rsidR="008C34A0">
        <w:rPr>
          <w:rFonts w:ascii="Arial" w:hAnsi="Arial"/>
        </w:rPr>
        <w:t xml:space="preserve">Metropolitan </w:t>
      </w:r>
      <w:r w:rsidRPr="00516C92">
        <w:rPr>
          <w:rFonts w:ascii="Arial" w:hAnsi="Arial"/>
        </w:rPr>
        <w:t xml:space="preserve">Leadership Academy </w:t>
      </w:r>
      <w:r w:rsidR="008C34A0">
        <w:rPr>
          <w:rFonts w:ascii="Arial" w:hAnsi="Arial"/>
        </w:rPr>
        <w:t>July 16</w:t>
      </w:r>
      <w:r w:rsidR="008C34A0" w:rsidRPr="008C34A0">
        <w:rPr>
          <w:rFonts w:ascii="Arial" w:hAnsi="Arial"/>
          <w:vertAlign w:val="superscript"/>
        </w:rPr>
        <w:t>th</w:t>
      </w:r>
      <w:r w:rsidR="008C34A0">
        <w:rPr>
          <w:rFonts w:ascii="Arial" w:hAnsi="Arial"/>
        </w:rPr>
        <w:t>-18th</w:t>
      </w:r>
      <w:r w:rsidRPr="00516C92">
        <w:rPr>
          <w:rFonts w:ascii="Arial" w:hAnsi="Arial"/>
        </w:rPr>
        <w:t xml:space="preserve">.  This is critical to the development of the leadership team.  It will be held at </w:t>
      </w:r>
      <w:r w:rsidR="008C34A0">
        <w:rPr>
          <w:rFonts w:ascii="Arial" w:hAnsi="Arial"/>
        </w:rPr>
        <w:t>Liberty</w:t>
      </w:r>
      <w:r w:rsidRPr="00516C92">
        <w:rPr>
          <w:rFonts w:ascii="Arial" w:hAnsi="Arial"/>
        </w:rPr>
        <w:t xml:space="preserve"> High School.  Are these dates clear for you?</w:t>
      </w:r>
      <w:r w:rsidRPr="00516C92">
        <w:br/>
      </w:r>
      <w:r w:rsidRPr="00516C92">
        <w:rPr>
          <w:rFonts w:ascii="Arial" w:hAnsi="Arial"/>
        </w:rPr>
        <w:sym w:font="Webdings" w:char="F063"/>
      </w:r>
      <w:r w:rsidRPr="00516C92">
        <w:rPr>
          <w:rFonts w:ascii="Arial" w:hAnsi="Arial"/>
        </w:rPr>
        <w:t xml:space="preserve">  Yes    </w:t>
      </w:r>
      <w:r w:rsidRPr="00516C92">
        <w:rPr>
          <w:rFonts w:ascii="Arial" w:hAnsi="Arial"/>
        </w:rPr>
        <w:sym w:font="Webdings" w:char="F063"/>
      </w:r>
      <w:r w:rsidRPr="00516C92">
        <w:rPr>
          <w:rFonts w:ascii="Arial" w:hAnsi="Arial"/>
        </w:rPr>
        <w:t xml:space="preserve">  No</w:t>
      </w:r>
    </w:p>
    <w:p w:rsidR="00CF6E7C" w:rsidRDefault="00741114">
      <w:pPr>
        <w:tabs>
          <w:tab w:val="right" w:pos="8460"/>
        </w:tabs>
        <w:ind w:left="720"/>
        <w:rPr>
          <w:rFonts w:ascii="Arial" w:hAnsi="Arial"/>
        </w:rPr>
      </w:pPr>
    </w:p>
    <w:p w:rsidR="00CF6E7C" w:rsidRDefault="00741114">
      <w:pPr>
        <w:widowControl w:val="0"/>
        <w:ind w:left="720"/>
        <w:rPr>
          <w:rFonts w:ascii="Arial" w:hAnsi="Arial"/>
        </w:rPr>
      </w:pPr>
    </w:p>
    <w:p w:rsidR="00CF6E7C" w:rsidRDefault="00741114">
      <w:pPr>
        <w:widowControl w:val="0"/>
        <w:rPr>
          <w:rFonts w:ascii="Arial" w:hAnsi="Arial"/>
        </w:rPr>
      </w:pPr>
    </w:p>
    <w:p w:rsidR="00CF6E7C" w:rsidRDefault="00741114">
      <w:pPr>
        <w:tabs>
          <w:tab w:val="right" w:pos="8460"/>
        </w:tabs>
        <w:rPr>
          <w:rFonts w:ascii="Arial" w:hAnsi="Arial"/>
        </w:rPr>
      </w:pPr>
    </w:p>
    <w:sectPr w:rsidR="00CF6E7C" w:rsidSect="003645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990" w:right="1080" w:bottom="900" w:left="9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1114" w:rsidRDefault="00741114">
      <w:r>
        <w:separator/>
      </w:r>
    </w:p>
  </w:endnote>
  <w:endnote w:type="continuationSeparator" w:id="0">
    <w:p w:rsidR="00741114" w:rsidRDefault="007411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Palatino">
    <w:altName w:val="Book Antiqua"/>
    <w:charset w:val="00"/>
    <w:family w:val="auto"/>
    <w:pitch w:val="variable"/>
    <w:sig w:usb0="03000000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E7C" w:rsidRDefault="0074111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E7C" w:rsidRDefault="00C2534D">
    <w:pPr>
      <w:pStyle w:val="Header"/>
      <w:jc w:val="right"/>
      <w:rPr>
        <w:rFonts w:ascii="Arial" w:hAnsi="Arial"/>
        <w:sz w:val="20"/>
      </w:rPr>
    </w:pPr>
    <w:r>
      <w:rPr>
        <w:rFonts w:ascii="Arial" w:hAnsi="Arial"/>
        <w:sz w:val="20"/>
      </w:rPr>
      <w:t xml:space="preserve">Section Leader Application page </w:t>
    </w:r>
    <w:r w:rsidR="00975135">
      <w:rPr>
        <w:rStyle w:val="PageNumber"/>
        <w:rFonts w:ascii="Arial" w:hAnsi="Arial"/>
        <w:sz w:val="20"/>
      </w:rPr>
      <w:fldChar w:fldCharType="begin"/>
    </w:r>
    <w:r>
      <w:rPr>
        <w:rStyle w:val="PageNumber"/>
        <w:rFonts w:ascii="Arial" w:hAnsi="Arial"/>
        <w:sz w:val="20"/>
      </w:rPr>
      <w:instrText xml:space="preserve"> PAGE </w:instrText>
    </w:r>
    <w:r w:rsidR="00975135">
      <w:rPr>
        <w:rStyle w:val="PageNumber"/>
        <w:rFonts w:ascii="Arial" w:hAnsi="Arial"/>
        <w:sz w:val="20"/>
      </w:rPr>
      <w:fldChar w:fldCharType="separate"/>
    </w:r>
    <w:r w:rsidR="00992B27">
      <w:rPr>
        <w:rStyle w:val="PageNumber"/>
        <w:rFonts w:ascii="Arial" w:hAnsi="Arial"/>
        <w:noProof/>
        <w:sz w:val="20"/>
      </w:rPr>
      <w:t>1</w:t>
    </w:r>
    <w:r w:rsidR="00975135">
      <w:rPr>
        <w:rStyle w:val="PageNumber"/>
        <w:rFonts w:ascii="Arial" w:hAnsi="Arial"/>
        <w:sz w:val="20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E7C" w:rsidRDefault="0074111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1114" w:rsidRDefault="00741114">
      <w:r>
        <w:separator/>
      </w:r>
    </w:p>
  </w:footnote>
  <w:footnote w:type="continuationSeparator" w:id="0">
    <w:p w:rsidR="00741114" w:rsidRDefault="007411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E7C" w:rsidRDefault="0074111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E7C" w:rsidRDefault="00741114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E7C" w:rsidRDefault="0074111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540"/>
      </w:pPr>
      <w:rPr>
        <w:rFonts w:hint="default"/>
      </w:rPr>
    </w:lvl>
  </w:abstractNum>
  <w:abstractNum w:abstractNumId="1">
    <w:nsid w:val="00000003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2">
    <w:nsid w:val="00000006"/>
    <w:multiLevelType w:val="singleLevel"/>
    <w:tmpl w:val="00000000"/>
    <w:lvl w:ilvl="0">
      <w:start w:val="1"/>
      <w:numFmt w:val="upperRoman"/>
      <w:pStyle w:val="Heading1"/>
      <w:lvlText w:val="%1."/>
      <w:lvlJc w:val="left"/>
      <w:pPr>
        <w:tabs>
          <w:tab w:val="num" w:pos="1080"/>
        </w:tabs>
        <w:ind w:left="1080" w:hanging="1080"/>
      </w:pPr>
    </w:lvl>
  </w:abstractNum>
  <w:abstractNum w:abstractNumId="3">
    <w:nsid w:val="00000007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4">
    <w:nsid w:val="00000008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5">
    <w:nsid w:val="00000009"/>
    <w:multiLevelType w:val="singleLevel"/>
    <w:tmpl w:val="CCB0380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ascii="Arial" w:hAnsi="Arial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stylePaneFormatFilter w:val="000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695C"/>
    <w:rsid w:val="0004695C"/>
    <w:rsid w:val="002C6702"/>
    <w:rsid w:val="003645FB"/>
    <w:rsid w:val="00741114"/>
    <w:rsid w:val="0080705A"/>
    <w:rsid w:val="00855585"/>
    <w:rsid w:val="008620EB"/>
    <w:rsid w:val="008C34A0"/>
    <w:rsid w:val="008F4103"/>
    <w:rsid w:val="00975135"/>
    <w:rsid w:val="00992B27"/>
    <w:rsid w:val="00C253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45FB"/>
    <w:rPr>
      <w:rFonts w:ascii="Palatino" w:hAnsi="Palatino"/>
      <w:sz w:val="28"/>
    </w:rPr>
  </w:style>
  <w:style w:type="paragraph" w:styleId="Heading1">
    <w:name w:val="heading 1"/>
    <w:basedOn w:val="Normal"/>
    <w:next w:val="Normal"/>
    <w:qFormat/>
    <w:rsid w:val="003645FB"/>
    <w:pPr>
      <w:keepNext/>
      <w:numPr>
        <w:numId w:val="1"/>
      </w:numPr>
      <w:tabs>
        <w:tab w:val="clear" w:pos="1080"/>
        <w:tab w:val="num" w:pos="720"/>
        <w:tab w:val="right" w:pos="8460"/>
      </w:tabs>
      <w:ind w:left="720" w:hanging="810"/>
      <w:outlineLvl w:val="0"/>
    </w:pPr>
    <w:rPr>
      <w:rFonts w:ascii="Arial" w:hAnsi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3645FB"/>
    <w:pPr>
      <w:tabs>
        <w:tab w:val="right" w:pos="8460"/>
      </w:tabs>
      <w:jc w:val="center"/>
    </w:pPr>
    <w:rPr>
      <w:rFonts w:ascii="Arial" w:hAnsi="Arial"/>
      <w:sz w:val="40"/>
    </w:rPr>
  </w:style>
  <w:style w:type="paragraph" w:styleId="BodyTextIndent">
    <w:name w:val="Body Text Indent"/>
    <w:basedOn w:val="Normal"/>
    <w:rsid w:val="003645FB"/>
    <w:pPr>
      <w:widowControl w:val="0"/>
      <w:ind w:left="810"/>
    </w:pPr>
    <w:rPr>
      <w:rFonts w:ascii="Arial" w:hAnsi="Arial"/>
    </w:rPr>
  </w:style>
  <w:style w:type="paragraph" w:styleId="Header">
    <w:name w:val="header"/>
    <w:basedOn w:val="Normal"/>
    <w:rsid w:val="00364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64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645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Green Garter Band Director</vt:lpstr>
    </vt:vector>
  </TitlesOfParts>
  <Company>Oregon Bands</Company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 Garter Band Director</dc:title>
  <dc:creator>D. Sidney Haton, Jr.</dc:creator>
  <cp:lastModifiedBy>Brad Buys</cp:lastModifiedBy>
  <cp:revision>6</cp:revision>
  <cp:lastPrinted>2012-02-09T22:51:00Z</cp:lastPrinted>
  <dcterms:created xsi:type="dcterms:W3CDTF">2012-03-19T20:10:00Z</dcterms:created>
  <dcterms:modified xsi:type="dcterms:W3CDTF">2013-05-23T18:50:00Z</dcterms:modified>
</cp:coreProperties>
</file>